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ind w:left="6372"/>
        <w:rPr>
          <w:b/>
          <w:bCs/>
          <w:sz w:val="18"/>
          <w:szCs w:val="18"/>
        </w:rPr>
      </w:pPr>
      <w:r w:rsidRPr="008F0BB7">
        <w:rPr>
          <w:b/>
          <w:bCs/>
          <w:sz w:val="18"/>
          <w:szCs w:val="18"/>
        </w:rPr>
        <w:t xml:space="preserve">Załącznik nr 1 do zapytania ofertowego z dnia </w:t>
      </w:r>
      <w:r>
        <w:rPr>
          <w:b/>
          <w:bCs/>
          <w:sz w:val="18"/>
          <w:szCs w:val="18"/>
        </w:rPr>
        <w:t>28</w:t>
      </w:r>
      <w:r w:rsidRPr="008F0BB7">
        <w:rPr>
          <w:b/>
          <w:bCs/>
          <w:sz w:val="18"/>
          <w:szCs w:val="18"/>
        </w:rPr>
        <w:t>.</w:t>
      </w:r>
      <w:r>
        <w:rPr>
          <w:b/>
          <w:bCs/>
          <w:sz w:val="18"/>
          <w:szCs w:val="18"/>
        </w:rPr>
        <w:t>05</w:t>
      </w:r>
      <w:r w:rsidRPr="008F0BB7">
        <w:rPr>
          <w:b/>
          <w:bCs/>
          <w:sz w:val="18"/>
          <w:szCs w:val="18"/>
        </w:rPr>
        <w:t>.2013</w:t>
      </w:r>
    </w:p>
    <w:p w:rsidR="003C133D" w:rsidRPr="008F0BB7" w:rsidRDefault="003C133D" w:rsidP="00063AAE">
      <w:pPr>
        <w:numPr>
          <w:ilvl w:val="0"/>
          <w:numId w:val="1"/>
        </w:numPr>
        <w:jc w:val="center"/>
        <w:rPr>
          <w:b/>
          <w:bCs/>
          <w:sz w:val="18"/>
          <w:szCs w:val="18"/>
        </w:rPr>
      </w:pPr>
    </w:p>
    <w:p w:rsidR="003C133D" w:rsidRPr="008F0BB7" w:rsidRDefault="003C133D" w:rsidP="00063AAE">
      <w:pPr>
        <w:numPr>
          <w:ilvl w:val="0"/>
          <w:numId w:val="1"/>
        </w:numPr>
        <w:jc w:val="center"/>
        <w:rPr>
          <w:b/>
          <w:bCs/>
        </w:rPr>
      </w:pPr>
      <w:r w:rsidRPr="008F0BB7">
        <w:rPr>
          <w:b/>
          <w:bCs/>
        </w:rPr>
        <w:t>FORMULARZ OFERTOWY</w:t>
      </w:r>
    </w:p>
    <w:p w:rsidR="003C133D" w:rsidRPr="008F0BB7" w:rsidRDefault="003C133D" w:rsidP="00063AAE"/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>Zamawiający:</w:t>
      </w:r>
      <w:r w:rsidRPr="008F0BB7">
        <w:rPr>
          <w:sz w:val="22"/>
          <w:szCs w:val="22"/>
        </w:rPr>
        <w:tab/>
        <w:t xml:space="preserve"> </w:t>
      </w:r>
    </w:p>
    <w:p w:rsidR="003C133D" w:rsidRPr="008F0BB7" w:rsidRDefault="003C133D" w:rsidP="00063AAE">
      <w:pPr>
        <w:rPr>
          <w:b/>
          <w:bCs/>
          <w:sz w:val="22"/>
          <w:szCs w:val="22"/>
        </w:rPr>
      </w:pPr>
      <w:r w:rsidRPr="008F0BB7">
        <w:rPr>
          <w:b/>
          <w:bCs/>
          <w:sz w:val="22"/>
          <w:szCs w:val="22"/>
        </w:rPr>
        <w:t>Powiatowe Centrum Pomocy Rodzinie w Słupsku</w:t>
      </w: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>Al. Sienkiewicza 20, 76-200 Słupsk</w:t>
      </w: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>NIP: 839-257-17-75</w:t>
      </w: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 xml:space="preserve">tel.:  59 8414311, fax.: 59 8410196, </w:t>
      </w: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>Wykonawca</w:t>
      </w:r>
      <w:r w:rsidRPr="008F0BB7">
        <w:rPr>
          <w:sz w:val="22"/>
          <w:szCs w:val="22"/>
          <w:vertAlign w:val="superscript"/>
        </w:rPr>
        <w:footnoteReference w:id="1"/>
      </w:r>
      <w:r w:rsidRPr="008F0BB7">
        <w:rPr>
          <w:sz w:val="22"/>
          <w:szCs w:val="22"/>
        </w:rPr>
        <w:t>:    .............................................................................................</w:t>
      </w:r>
    </w:p>
    <w:p w:rsidR="003C133D" w:rsidRPr="008F0BB7" w:rsidRDefault="003C133D" w:rsidP="008F0BB7">
      <w:pPr>
        <w:ind w:left="1418"/>
        <w:rPr>
          <w:sz w:val="22"/>
          <w:szCs w:val="22"/>
        </w:rPr>
      </w:pPr>
      <w:r w:rsidRPr="008F0BB7">
        <w:rPr>
          <w:sz w:val="22"/>
          <w:szCs w:val="22"/>
        </w:rPr>
        <w:t>............................................................................................</w:t>
      </w:r>
    </w:p>
    <w:p w:rsidR="003C133D" w:rsidRPr="008F0BB7" w:rsidRDefault="003C133D" w:rsidP="008F0BB7">
      <w:pPr>
        <w:ind w:left="1418"/>
        <w:rPr>
          <w:sz w:val="22"/>
          <w:szCs w:val="22"/>
        </w:rPr>
      </w:pPr>
      <w:r w:rsidRPr="008F0BB7">
        <w:rPr>
          <w:sz w:val="22"/>
          <w:szCs w:val="22"/>
        </w:rPr>
        <w:t>NIP:  ...................................................................................</w:t>
      </w:r>
    </w:p>
    <w:p w:rsidR="003C133D" w:rsidRPr="008F0BB7" w:rsidRDefault="003C133D" w:rsidP="008F0BB7">
      <w:pPr>
        <w:ind w:left="1418"/>
        <w:rPr>
          <w:sz w:val="22"/>
          <w:szCs w:val="22"/>
        </w:rPr>
      </w:pPr>
      <w:r w:rsidRPr="008F0BB7">
        <w:rPr>
          <w:sz w:val="22"/>
          <w:szCs w:val="22"/>
        </w:rPr>
        <w:t>Osoba do kontaktu:…………………………………………..</w:t>
      </w:r>
    </w:p>
    <w:p w:rsidR="003C133D" w:rsidRPr="008F0BB7" w:rsidRDefault="003C133D" w:rsidP="008F0BB7">
      <w:pPr>
        <w:ind w:left="1418"/>
        <w:rPr>
          <w:sz w:val="22"/>
          <w:szCs w:val="22"/>
        </w:rPr>
      </w:pPr>
      <w:r w:rsidRPr="008F0BB7">
        <w:rPr>
          <w:sz w:val="22"/>
          <w:szCs w:val="22"/>
        </w:rPr>
        <w:t>Tel:.......................................................................................</w:t>
      </w:r>
    </w:p>
    <w:p w:rsidR="003C133D" w:rsidRPr="008F0BB7" w:rsidRDefault="003C133D" w:rsidP="008F0BB7">
      <w:pPr>
        <w:ind w:left="1418"/>
        <w:rPr>
          <w:sz w:val="22"/>
          <w:szCs w:val="22"/>
        </w:rPr>
      </w:pPr>
      <w:r w:rsidRPr="008F0BB7">
        <w:rPr>
          <w:sz w:val="22"/>
          <w:szCs w:val="22"/>
        </w:rPr>
        <w:t>E-mail:………………………………………………………….</w:t>
      </w: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W odpowiedzi na zapytanie ofertowe z dnia 28.05.2013 r. na sukcesywną dostawę tonerów do drukarek i urządzeń kserujących w ramach projektu pn. „Wyższe kwalifikacje zawodowe – większe możl</w:t>
      </w:r>
      <w:r>
        <w:rPr>
          <w:sz w:val="22"/>
          <w:szCs w:val="22"/>
        </w:rPr>
        <w:t>iwości na rynku pracy” oferuję:</w:t>
      </w:r>
    </w:p>
    <w:p w:rsidR="003C133D" w:rsidRPr="008F0BB7" w:rsidRDefault="003C133D" w:rsidP="00063AAE">
      <w:pPr>
        <w:jc w:val="both"/>
        <w:rPr>
          <w:b/>
          <w:bCs/>
          <w:sz w:val="22"/>
          <w:szCs w:val="22"/>
        </w:rPr>
      </w:pPr>
    </w:p>
    <w:p w:rsidR="003C133D" w:rsidRPr="008F0BB7" w:rsidRDefault="003C133D" w:rsidP="00063AAE">
      <w:pPr>
        <w:jc w:val="both"/>
        <w:rPr>
          <w:b/>
          <w:bCs/>
          <w:sz w:val="22"/>
          <w:szCs w:val="22"/>
        </w:rPr>
      </w:pPr>
    </w:p>
    <w:p w:rsidR="003C133D" w:rsidRPr="008F0BB7" w:rsidRDefault="003C133D" w:rsidP="00063AAE">
      <w:pPr>
        <w:jc w:val="both"/>
        <w:rPr>
          <w:b/>
          <w:bCs/>
          <w:sz w:val="22"/>
          <w:szCs w:val="22"/>
        </w:rPr>
      </w:pPr>
      <w:r w:rsidRPr="008F0BB7">
        <w:rPr>
          <w:b/>
          <w:bCs/>
          <w:sz w:val="22"/>
          <w:szCs w:val="22"/>
        </w:rPr>
        <w:t>Wart</w:t>
      </w:r>
      <w:r>
        <w:rPr>
          <w:b/>
          <w:bCs/>
          <w:sz w:val="22"/>
          <w:szCs w:val="22"/>
        </w:rPr>
        <w:t xml:space="preserve">ość oferty brutto ogółem: </w:t>
      </w:r>
      <w:r w:rsidRPr="008F0BB7">
        <w:rPr>
          <w:b/>
          <w:bCs/>
          <w:sz w:val="22"/>
          <w:szCs w:val="22"/>
        </w:rPr>
        <w:t xml:space="preserve">……………………………………………………………………… </w:t>
      </w:r>
    </w:p>
    <w:p w:rsidR="003C133D" w:rsidRPr="008F0BB7" w:rsidRDefault="003C133D" w:rsidP="00063AAE">
      <w:pPr>
        <w:jc w:val="both"/>
        <w:rPr>
          <w:b/>
          <w:bCs/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(słownie:......</w:t>
      </w:r>
      <w:r>
        <w:rPr>
          <w:sz w:val="22"/>
          <w:szCs w:val="22"/>
        </w:rPr>
        <w:t>......................</w:t>
      </w:r>
      <w:r w:rsidRPr="008F0BB7">
        <w:rPr>
          <w:sz w:val="22"/>
          <w:szCs w:val="22"/>
        </w:rPr>
        <w:t>........................................................................................................................)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Szczegółowa kalkulacja ceny zgodnie z wykazem asortymentu stanowiącym załącznik do niniejszego formularza ofertowego.</w:t>
      </w:r>
    </w:p>
    <w:p w:rsidR="003C133D" w:rsidRPr="008F0BB7" w:rsidRDefault="003C133D" w:rsidP="00063AAE">
      <w:pPr>
        <w:jc w:val="both"/>
        <w:rPr>
          <w:b/>
          <w:bCs/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Termin realizacji zamówienia: od dnia podpisania umowy do dnia 31.12.2013 r.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numPr>
          <w:ilvl w:val="0"/>
          <w:numId w:val="2"/>
        </w:numPr>
        <w:tabs>
          <w:tab w:val="clear" w:pos="720"/>
          <w:tab w:val="num" w:pos="360"/>
        </w:tabs>
        <w:jc w:val="both"/>
        <w:rPr>
          <w:sz w:val="22"/>
          <w:szCs w:val="22"/>
        </w:rPr>
      </w:pPr>
      <w:r w:rsidRPr="008F0BB7">
        <w:rPr>
          <w:sz w:val="22"/>
          <w:szCs w:val="22"/>
        </w:rPr>
        <w:t>Oświadczamy, że:</w:t>
      </w:r>
    </w:p>
    <w:p w:rsidR="003C133D" w:rsidRPr="008F0BB7" w:rsidRDefault="003C133D" w:rsidP="008F0BB7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zadeklarowane ceny jednostkowe zawierają wszelkie koszty niezbędne do wykonania niniejszego zamówienia zgodnie z warunkami zapytania (w tym m.in. koszty związane z dostawą zamówienia do siedziby Zamawiającego) oraz podatek VAT w ustawowej wysokości,</w:t>
      </w:r>
    </w:p>
    <w:p w:rsidR="003C133D" w:rsidRPr="008F0BB7" w:rsidRDefault="003C133D" w:rsidP="008F0BB7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zapoznałem się z treścią zapytania i nie wnoszę do niej zastrzeżeń oraz zdobyłem wszelkie informacje potrzebne do właściwego opracowania oferty oraz do należytego wykonania przedmiotu zamówienia,</w:t>
      </w:r>
    </w:p>
    <w:p w:rsidR="003C133D" w:rsidRPr="008F0BB7" w:rsidRDefault="003C133D" w:rsidP="008F0BB7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zobowiązuję się do realizacji niniejszego zamówienia z należytą starannością w pełnej zgodności z przepisami prawa w tym zakresie,</w:t>
      </w:r>
    </w:p>
    <w:p w:rsidR="003C133D" w:rsidRPr="008F0BB7" w:rsidRDefault="003C133D" w:rsidP="008F0BB7">
      <w:pPr>
        <w:pStyle w:val="ListParagraph"/>
        <w:numPr>
          <w:ilvl w:val="0"/>
          <w:numId w:val="4"/>
        </w:numPr>
        <w:jc w:val="both"/>
        <w:rPr>
          <w:sz w:val="22"/>
          <w:szCs w:val="22"/>
        </w:rPr>
      </w:pPr>
      <w:r w:rsidRPr="008F0BB7">
        <w:rPr>
          <w:sz w:val="22"/>
          <w:szCs w:val="22"/>
        </w:rPr>
        <w:t xml:space="preserve">w razie wybrania mojej oferty zobowiązuję się do podpisania umowy w miejscu i terminie określonym przez Zamawiającego.     </w:t>
      </w:r>
    </w:p>
    <w:p w:rsidR="003C133D" w:rsidRPr="008F0BB7" w:rsidRDefault="003C133D" w:rsidP="00063AAE">
      <w:pPr>
        <w:numPr>
          <w:ilvl w:val="0"/>
          <w:numId w:val="2"/>
        </w:numPr>
        <w:tabs>
          <w:tab w:val="clear" w:pos="720"/>
        </w:tabs>
        <w:jc w:val="both"/>
        <w:rPr>
          <w:sz w:val="22"/>
          <w:szCs w:val="22"/>
        </w:rPr>
      </w:pPr>
      <w:r w:rsidRPr="008F0BB7">
        <w:rPr>
          <w:sz w:val="22"/>
          <w:szCs w:val="22"/>
        </w:rPr>
        <w:t>Załącznikami do niniejszego formularza stanowiącymi integralną część oferty są oświadczenia, dokumenty i załączniki w postaci: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(1)   .........................................................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(2)    ........................................................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(3)    ........................................................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numPr>
          <w:ilvl w:val="0"/>
          <w:numId w:val="2"/>
        </w:numPr>
        <w:tabs>
          <w:tab w:val="clear" w:pos="720"/>
          <w:tab w:val="num" w:pos="360"/>
        </w:tabs>
        <w:jc w:val="both"/>
        <w:rPr>
          <w:sz w:val="22"/>
          <w:szCs w:val="22"/>
        </w:rPr>
      </w:pPr>
      <w:r w:rsidRPr="008F0BB7">
        <w:rPr>
          <w:sz w:val="22"/>
          <w:szCs w:val="22"/>
        </w:rPr>
        <w:t>Ośw</w:t>
      </w:r>
      <w:bookmarkStart w:id="0" w:name="_GoBack"/>
      <w:bookmarkEnd w:id="0"/>
      <w:r w:rsidRPr="008F0BB7">
        <w:rPr>
          <w:sz w:val="22"/>
          <w:szCs w:val="22"/>
        </w:rPr>
        <w:t>iadczam, iż zastrzegam / nie zastrzegam</w:t>
      </w:r>
      <w:r w:rsidRPr="008F0BB7">
        <w:rPr>
          <w:sz w:val="22"/>
          <w:szCs w:val="22"/>
          <w:vertAlign w:val="superscript"/>
        </w:rPr>
        <w:footnoteReference w:id="2"/>
      </w:r>
      <w:r w:rsidRPr="008F0BB7">
        <w:rPr>
          <w:sz w:val="22"/>
          <w:szCs w:val="22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...................................................................................................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  <w:r w:rsidRPr="008F0BB7">
        <w:rPr>
          <w:sz w:val="22"/>
          <w:szCs w:val="22"/>
        </w:rPr>
        <w:t>(podpis uprawnionego/ych przedstawiciela/i Wykonawcy wraz z pieczątką imienną)</w:t>
      </w:r>
    </w:p>
    <w:p w:rsidR="003C133D" w:rsidRPr="008F0BB7" w:rsidRDefault="003C133D" w:rsidP="00063AAE">
      <w:pPr>
        <w:jc w:val="both"/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>......................................</w:t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  <w:t xml:space="preserve">                                          .................................................</w:t>
      </w: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 xml:space="preserve">   </w:t>
      </w:r>
      <w:r w:rsidRPr="008F0BB7">
        <w:rPr>
          <w:sz w:val="22"/>
          <w:szCs w:val="22"/>
        </w:rPr>
        <w:tab/>
        <w:t>(data)</w:t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</w:r>
      <w:r w:rsidRPr="008F0BB7">
        <w:rPr>
          <w:sz w:val="22"/>
          <w:szCs w:val="22"/>
        </w:rPr>
        <w:tab/>
        <w:t xml:space="preserve">              (pieczęć firmowa Wykonawcy)</w:t>
      </w: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  <w:r w:rsidRPr="008F0BB7">
        <w:rPr>
          <w:sz w:val="22"/>
          <w:szCs w:val="22"/>
        </w:rPr>
        <w:tab/>
      </w: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063AAE">
      <w:pPr>
        <w:rPr>
          <w:sz w:val="22"/>
          <w:szCs w:val="22"/>
        </w:rPr>
      </w:pPr>
    </w:p>
    <w:p w:rsidR="003C133D" w:rsidRPr="008F0BB7" w:rsidRDefault="003C133D" w:rsidP="009F53D2">
      <w:pPr>
        <w:ind w:left="6372"/>
        <w:rPr>
          <w:sz w:val="18"/>
          <w:szCs w:val="18"/>
        </w:rPr>
      </w:pPr>
    </w:p>
    <w:p w:rsidR="003C133D" w:rsidRPr="00180CC1" w:rsidRDefault="003C133D" w:rsidP="009F53D2">
      <w:pPr>
        <w:ind w:left="6372"/>
        <w:rPr>
          <w:sz w:val="20"/>
          <w:szCs w:val="20"/>
        </w:rPr>
      </w:pPr>
      <w:r w:rsidRPr="00180CC1">
        <w:rPr>
          <w:sz w:val="20"/>
          <w:szCs w:val="20"/>
        </w:rPr>
        <w:t>Załącznik do form</w:t>
      </w:r>
      <w:r>
        <w:rPr>
          <w:sz w:val="20"/>
          <w:szCs w:val="20"/>
        </w:rPr>
        <w:t xml:space="preserve">ularza  ofertowego z dnia </w:t>
      </w:r>
      <w:r w:rsidRPr="00180CC1">
        <w:rPr>
          <w:sz w:val="20"/>
          <w:szCs w:val="20"/>
        </w:rPr>
        <w:t>28.05.2013</w:t>
      </w:r>
      <w:r>
        <w:rPr>
          <w:sz w:val="20"/>
          <w:szCs w:val="20"/>
        </w:rPr>
        <w:t xml:space="preserve"> </w:t>
      </w:r>
      <w:r w:rsidRPr="00180CC1">
        <w:rPr>
          <w:sz w:val="20"/>
          <w:szCs w:val="20"/>
        </w:rPr>
        <w:t>r.</w:t>
      </w:r>
    </w:p>
    <w:p w:rsidR="003C133D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jc w:val="center"/>
        <w:rPr>
          <w:b/>
          <w:bCs/>
          <w:sz w:val="22"/>
          <w:szCs w:val="22"/>
        </w:rPr>
      </w:pPr>
      <w:r w:rsidRPr="008F0BB7">
        <w:rPr>
          <w:b/>
          <w:bCs/>
          <w:sz w:val="22"/>
          <w:szCs w:val="22"/>
        </w:rPr>
        <w:t>WYKAZ ASORTYMENTU</w:t>
      </w:r>
    </w:p>
    <w:p w:rsidR="003C133D" w:rsidRPr="008F0BB7" w:rsidRDefault="003C133D" w:rsidP="009F53D2">
      <w:pPr>
        <w:rPr>
          <w:sz w:val="22"/>
          <w:szCs w:val="22"/>
        </w:rPr>
      </w:pPr>
    </w:p>
    <w:tbl>
      <w:tblPr>
        <w:tblW w:w="9630" w:type="dxa"/>
        <w:tblInd w:w="-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/>
      </w:tblPr>
      <w:tblGrid>
        <w:gridCol w:w="4395"/>
        <w:gridCol w:w="1198"/>
        <w:gridCol w:w="1934"/>
        <w:gridCol w:w="2103"/>
      </w:tblGrid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 xml:space="preserve">Nazwa towaru wraz </w:t>
            </w:r>
            <w:r>
              <w:rPr>
                <w:b/>
                <w:bCs/>
                <w:sz w:val="22"/>
                <w:szCs w:val="22"/>
              </w:rPr>
              <w:t>ze</w:t>
            </w:r>
            <w:r w:rsidRPr="008F0BB7">
              <w:rPr>
                <w:b/>
                <w:bCs/>
                <w:sz w:val="22"/>
                <w:szCs w:val="22"/>
              </w:rPr>
              <w:t xml:space="preserve"> wskazaniem normy jakości poprzez określenie nazwy producenta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Cena jednostkowa brutto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Cena łączna brutto</w:t>
            </w: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Canon iR2620N- czarny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Canon iR2620N</w:t>
            </w:r>
            <w:r>
              <w:rPr>
                <w:sz w:val="22"/>
                <w:szCs w:val="22"/>
              </w:rPr>
              <w:t xml:space="preserve"> - niebieski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Canon iR2620N</w:t>
            </w:r>
            <w:r>
              <w:rPr>
                <w:sz w:val="22"/>
                <w:szCs w:val="22"/>
              </w:rPr>
              <w:t xml:space="preserve"> - różowy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Default="003C133D" w:rsidP="00063AA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Canon iR2620N</w:t>
            </w:r>
            <w:r>
              <w:rPr>
                <w:sz w:val="22"/>
                <w:szCs w:val="22"/>
              </w:rPr>
              <w:t xml:space="preserve"> - żółty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Default="003C133D" w:rsidP="00063AA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OKI  B451w czarny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OKI B401d czarny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A23D45">
            <w:pPr>
              <w:spacing w:line="360" w:lineRule="auto"/>
            </w:pPr>
            <w:r w:rsidRPr="008F0BB7">
              <w:rPr>
                <w:sz w:val="22"/>
                <w:szCs w:val="22"/>
              </w:rPr>
              <w:t>Toner do urządzenia  HP LaserJet 1020 czarny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A23D45">
            <w:pPr>
              <w:spacing w:line="360" w:lineRule="auto"/>
            </w:pPr>
            <w:r>
              <w:rPr>
                <w:sz w:val="22"/>
                <w:szCs w:val="22"/>
              </w:rPr>
              <w:t xml:space="preserve">Toner do urządzenia HP LasetJet pro 400 M401 - czarny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rPr>
                <w:b/>
                <w:bCs/>
              </w:rPr>
            </w:pPr>
          </w:p>
        </w:tc>
      </w:tr>
      <w:tr w:rsidR="003C133D" w:rsidRPr="008F0BB7">
        <w:tc>
          <w:tcPr>
            <w:tcW w:w="75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  <w:jc w:val="right"/>
              <w:rPr>
                <w:b/>
                <w:bCs/>
              </w:rPr>
            </w:pPr>
            <w:r w:rsidRPr="008F0BB7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133D" w:rsidRPr="008F0BB7" w:rsidRDefault="003C133D" w:rsidP="00063AAE">
            <w:pPr>
              <w:spacing w:line="360" w:lineRule="auto"/>
            </w:pPr>
          </w:p>
        </w:tc>
      </w:tr>
    </w:tbl>
    <w:p w:rsidR="003C133D" w:rsidRPr="008F0BB7" w:rsidRDefault="003C133D" w:rsidP="009F53D2">
      <w:pPr>
        <w:rPr>
          <w:sz w:val="22"/>
          <w:szCs w:val="22"/>
        </w:rPr>
      </w:pPr>
    </w:p>
    <w:p w:rsidR="003C133D" w:rsidRPr="008F0BB7" w:rsidRDefault="003C133D" w:rsidP="009F53D2">
      <w:pPr>
        <w:rPr>
          <w:sz w:val="22"/>
          <w:szCs w:val="22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 w:rsidP="009F53D2">
      <w:pPr>
        <w:rPr>
          <w:sz w:val="18"/>
          <w:szCs w:val="18"/>
        </w:rPr>
      </w:pPr>
    </w:p>
    <w:p w:rsidR="003C133D" w:rsidRPr="008F0BB7" w:rsidRDefault="003C133D"/>
    <w:sectPr w:rsidR="003C133D" w:rsidRPr="008F0BB7" w:rsidSect="00180CC1">
      <w:headerReference w:type="default" r:id="rId7"/>
      <w:footerReference w:type="default" r:id="rId8"/>
      <w:pgSz w:w="11906" w:h="16838"/>
      <w:pgMar w:top="1417" w:right="1417" w:bottom="1417" w:left="1417" w:header="708" w:footer="9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33D" w:rsidRDefault="003C133D" w:rsidP="00063AAE">
      <w:r>
        <w:separator/>
      </w:r>
    </w:p>
  </w:endnote>
  <w:endnote w:type="continuationSeparator" w:id="0">
    <w:p w:rsidR="003C133D" w:rsidRDefault="003C133D" w:rsidP="00063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33D" w:rsidRPr="00180CC1" w:rsidRDefault="003C133D" w:rsidP="00063AAE">
    <w:pPr>
      <w:pStyle w:val="Footer"/>
      <w:jc w:val="center"/>
      <w:rPr>
        <w:sz w:val="20"/>
        <w:szCs w:val="20"/>
      </w:rPr>
    </w:pPr>
  </w:p>
  <w:p w:rsidR="003C133D" w:rsidRPr="00180CC1" w:rsidRDefault="003C133D" w:rsidP="00063AAE">
    <w:pPr>
      <w:pStyle w:val="Footer"/>
      <w:jc w:val="center"/>
      <w:rPr>
        <w:sz w:val="20"/>
        <w:szCs w:val="20"/>
      </w:rPr>
    </w:pPr>
    <w:r w:rsidRPr="00180CC1">
      <w:rPr>
        <w:sz w:val="20"/>
        <w:szCs w:val="20"/>
      </w:rPr>
      <w:t xml:space="preserve">Projekt </w:t>
    </w:r>
    <w:r w:rsidRPr="00180CC1">
      <w:rPr>
        <w:b/>
        <w:bCs/>
        <w:sz w:val="20"/>
        <w:szCs w:val="20"/>
      </w:rPr>
      <w:t>„Wyższe kwalifikacje zawodowe – większe możliwości na rynku pracy”</w:t>
    </w:r>
  </w:p>
  <w:p w:rsidR="003C133D" w:rsidRPr="00180CC1" w:rsidRDefault="003C133D" w:rsidP="00063AAE">
    <w:pPr>
      <w:pStyle w:val="Footer"/>
    </w:pPr>
    <w:r w:rsidRPr="00180CC1">
      <w:rPr>
        <w:sz w:val="20"/>
        <w:szCs w:val="20"/>
      </w:rPr>
      <w:tab/>
      <w:t>współfinansowany ze środków Unii Europejskiej w ramach Eu</w:t>
    </w:r>
    <w:r>
      <w:rPr>
        <w:sz w:val="20"/>
        <w:szCs w:val="20"/>
      </w:rPr>
      <w:t>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33D" w:rsidRDefault="003C133D" w:rsidP="00063AAE">
      <w:r>
        <w:separator/>
      </w:r>
    </w:p>
  </w:footnote>
  <w:footnote w:type="continuationSeparator" w:id="0">
    <w:p w:rsidR="003C133D" w:rsidRDefault="003C133D" w:rsidP="00063AAE">
      <w:r>
        <w:continuationSeparator/>
      </w:r>
    </w:p>
  </w:footnote>
  <w:footnote w:id="1">
    <w:p w:rsidR="003C133D" w:rsidRDefault="003C133D" w:rsidP="00063AAE">
      <w:pPr>
        <w:pStyle w:val="FootnoteText"/>
      </w:pPr>
      <w:r w:rsidRPr="00180CC1">
        <w:footnoteRef/>
      </w:r>
      <w:r w:rsidRPr="00180CC1">
        <w:t xml:space="preserve"> Pełna nazwa Wykonawcy i adres siedziby</w:t>
      </w:r>
    </w:p>
  </w:footnote>
  <w:footnote w:id="2">
    <w:p w:rsidR="003C133D" w:rsidRDefault="003C133D" w:rsidP="00063AAE">
      <w:pPr>
        <w:pStyle w:val="FootnoteText"/>
      </w:pPr>
      <w:r w:rsidRPr="00180CC1">
        <w:rPr>
          <w:rFonts w:ascii="Calibri" w:hAnsi="Calibri" w:cs="Calibri"/>
        </w:rPr>
        <w:footnoteRef/>
      </w:r>
      <w:r w:rsidRPr="00180CC1"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33D" w:rsidRDefault="003C133D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Opis: NSS KL" style="position:absolute;margin-left:-9.15pt;margin-top:-37.65pt;width:167.6pt;height:82.85pt;z-index:251660288;visibility:visible">
          <v:imagedata r:id="rId1" o:title=""/>
        </v:shape>
      </w:pict>
    </w:r>
    <w:r>
      <w:rPr>
        <w:noProof/>
        <w:lang w:eastAsia="pl-PL"/>
      </w:rPr>
      <w:pict>
        <v:shape id="Obraz 2" o:spid="_x0000_s2050" type="#_x0000_t75" style="position:absolute;margin-left:316.4pt;margin-top:-15.9pt;width:145.8pt;height:55.25pt;z-index:-251655168;visibility:visible" wrapcoords="-111 584 -111 21308 21600 21308 21600 584 -111 584">
          <v:imagedata r:id="rId2" o:title="" croptop="-2105f"/>
          <w10:wrap type="tight"/>
        </v:shape>
      </w:pict>
    </w:r>
    <w:r>
      <w:rPr>
        <w:noProof/>
        <w:lang w:eastAsia="pl-PL"/>
      </w:rPr>
      <w:pict>
        <v:shape id="Obraz 3" o:spid="_x0000_s2051" type="#_x0000_t75" alt="Opis: logo new2" style="position:absolute;margin-left:212.25pt;margin-top:-14.65pt;width:69.75pt;height:54pt;z-index:251662336;visibility:visible">
          <v:imagedata r:id="rId3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4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895FEC"/>
    <w:multiLevelType w:val="hybridMultilevel"/>
    <w:tmpl w:val="401C067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5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5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FE4"/>
    <w:rsid w:val="00063AAE"/>
    <w:rsid w:val="00122248"/>
    <w:rsid w:val="00180CC1"/>
    <w:rsid w:val="001E6C90"/>
    <w:rsid w:val="00276A6F"/>
    <w:rsid w:val="00300A1B"/>
    <w:rsid w:val="003C133D"/>
    <w:rsid w:val="0046694E"/>
    <w:rsid w:val="004C3663"/>
    <w:rsid w:val="006E44DF"/>
    <w:rsid w:val="00772FE4"/>
    <w:rsid w:val="007F38D4"/>
    <w:rsid w:val="00831ACB"/>
    <w:rsid w:val="008F0BB7"/>
    <w:rsid w:val="009F53D2"/>
    <w:rsid w:val="00A23D45"/>
    <w:rsid w:val="00A46E04"/>
    <w:rsid w:val="00D61274"/>
    <w:rsid w:val="00D931DF"/>
    <w:rsid w:val="00DA1258"/>
    <w:rsid w:val="00DA49EE"/>
    <w:rsid w:val="00E1379F"/>
    <w:rsid w:val="00EF4C28"/>
    <w:rsid w:val="00FF3460"/>
    <w:rsid w:val="00FF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3D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063A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63AAE"/>
    <w:rPr>
      <w:rFonts w:ascii="Times New Roman" w:hAnsi="Times New Roman" w:cs="Times New Roman"/>
      <w:sz w:val="20"/>
      <w:szCs w:val="20"/>
      <w:lang w:eastAsia="ar-SA" w:bidi="ar-SA"/>
    </w:rPr>
  </w:style>
  <w:style w:type="paragraph" w:styleId="Header">
    <w:name w:val="header"/>
    <w:basedOn w:val="Normal"/>
    <w:link w:val="HeaderChar"/>
    <w:uiPriority w:val="99"/>
    <w:rsid w:val="00063AA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63AAE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63A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63AAE"/>
    <w:rPr>
      <w:rFonts w:ascii="Times New Roman" w:hAnsi="Times New Roman" w:cs="Times New Roman"/>
      <w:sz w:val="20"/>
      <w:szCs w:val="20"/>
      <w:lang w:eastAsia="ar-SA" w:bidi="ar-SA"/>
    </w:rPr>
  </w:style>
  <w:style w:type="paragraph" w:styleId="ListParagraph">
    <w:name w:val="List Paragraph"/>
    <w:basedOn w:val="Normal"/>
    <w:uiPriority w:val="99"/>
    <w:qFormat/>
    <w:rsid w:val="008F0BB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7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192</TotalTime>
  <Pages>3</Pages>
  <Words>571</Words>
  <Characters>3432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Konecka</dc:creator>
  <cp:keywords/>
  <dc:description/>
  <cp:lastModifiedBy>MRadzik</cp:lastModifiedBy>
  <cp:revision>10</cp:revision>
  <cp:lastPrinted>2013-05-27T11:51:00Z</cp:lastPrinted>
  <dcterms:created xsi:type="dcterms:W3CDTF">2013-01-24T14:20:00Z</dcterms:created>
  <dcterms:modified xsi:type="dcterms:W3CDTF">2013-05-27T11:51:00Z</dcterms:modified>
</cp:coreProperties>
</file>